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32B1" w:rsidRDefault="005E34AE" w:rsidP="005E34AE">
      <w:pPr>
        <w:pStyle w:val="Standard"/>
        <w:pageBreakBefore/>
        <w:tabs>
          <w:tab w:val="left" w:pos="284"/>
        </w:tabs>
        <w:spacing w:before="100" w:after="100"/>
        <w:ind w:right="-1"/>
        <w:rPr>
          <w:b/>
          <w:spacing w:val="4"/>
          <w:sz w:val="28"/>
          <w:szCs w:val="28"/>
          <w:u w:val="single"/>
        </w:rPr>
      </w:pPr>
      <w:r>
        <w:rPr>
          <w:rFonts w:eastAsia="Arial"/>
          <w:b/>
          <w:i/>
        </w:rPr>
        <w:t xml:space="preserve"> Załącznik </w:t>
      </w:r>
      <w:r w:rsidR="00FB32B1">
        <w:rPr>
          <w:rFonts w:eastAsia="Arial"/>
          <w:b/>
          <w:i/>
        </w:rPr>
        <w:t>nr 4 do SIWZ</w:t>
      </w:r>
    </w:p>
    <w:p w:rsidR="00FB32B1" w:rsidRDefault="00FB32B1" w:rsidP="00FB32B1">
      <w:pPr>
        <w:spacing w:after="120"/>
        <w:ind w:left="709" w:right="-283" w:hanging="709"/>
        <w:jc w:val="center"/>
        <w:rPr>
          <w:b/>
          <w:spacing w:val="4"/>
          <w:sz w:val="28"/>
          <w:szCs w:val="28"/>
          <w:u w:val="single"/>
        </w:rPr>
      </w:pPr>
    </w:p>
    <w:p w:rsidR="00FB32B1" w:rsidRDefault="00FB32B1" w:rsidP="00FB32B1">
      <w:pPr>
        <w:spacing w:after="120"/>
        <w:ind w:left="709" w:right="-1" w:hanging="709"/>
        <w:jc w:val="center"/>
        <w:rPr>
          <w:spacing w:val="4"/>
        </w:rPr>
      </w:pPr>
      <w:r>
        <w:rPr>
          <w:b/>
          <w:spacing w:val="4"/>
          <w:sz w:val="28"/>
          <w:szCs w:val="28"/>
          <w:u w:val="single"/>
        </w:rPr>
        <w:t>ZOBOWIĄZANIE PODMIOTU TRZECIEGO (WZÓR)</w:t>
      </w:r>
    </w:p>
    <w:p w:rsidR="00FB32B1" w:rsidRDefault="00FB32B1" w:rsidP="00FB32B1">
      <w:pPr>
        <w:ind w:right="-1"/>
        <w:jc w:val="center"/>
        <w:rPr>
          <w:i/>
          <w:spacing w:val="4"/>
          <w:sz w:val="16"/>
          <w:szCs w:val="16"/>
        </w:rPr>
      </w:pPr>
      <w:r>
        <w:rPr>
          <w:spacing w:val="4"/>
        </w:rPr>
        <w:t xml:space="preserve">do oddania do dyspozycji Wykonawcy niezbędnych zasobów na okres korzystania </w:t>
      </w:r>
      <w:r>
        <w:rPr>
          <w:spacing w:val="4"/>
        </w:rPr>
        <w:br/>
        <w:t xml:space="preserve">z nich przy wykonywaniu zamówienia na zasadach określonych w art. 22a ustawy </w:t>
      </w:r>
      <w:proofErr w:type="spellStart"/>
      <w:r>
        <w:rPr>
          <w:spacing w:val="4"/>
        </w:rPr>
        <w:t>Pzp</w:t>
      </w:r>
      <w:proofErr w:type="spellEnd"/>
    </w:p>
    <w:p w:rsidR="00FB32B1" w:rsidRDefault="00FB32B1" w:rsidP="00FB32B1">
      <w:pPr>
        <w:ind w:left="709" w:right="-1" w:hanging="709"/>
        <w:rPr>
          <w:i/>
          <w:spacing w:val="4"/>
          <w:sz w:val="16"/>
          <w:szCs w:val="16"/>
        </w:rPr>
      </w:pPr>
    </w:p>
    <w:p w:rsidR="00FB32B1" w:rsidRDefault="00FB32B1" w:rsidP="00FB32B1">
      <w:pPr>
        <w:ind w:right="-1"/>
        <w:rPr>
          <w:i/>
        </w:rPr>
      </w:pPr>
      <w:r>
        <w:rPr>
          <w:b/>
        </w:rPr>
        <w:t xml:space="preserve">Ja/My niżej podpisani, </w:t>
      </w:r>
      <w:r>
        <w:rPr>
          <w:bCs/>
        </w:rPr>
        <w:t>…………………………….….……………..……..……………………</w:t>
      </w:r>
    </w:p>
    <w:p w:rsidR="00FB32B1" w:rsidRDefault="00FB32B1" w:rsidP="00FB32B1">
      <w:pPr>
        <w:ind w:left="2832" w:right="-1" w:firstLine="708"/>
        <w:rPr>
          <w:b/>
        </w:rPr>
      </w:pPr>
      <w:r>
        <w:rPr>
          <w:i/>
        </w:rPr>
        <w:t>(imię i nazwisko składającego zobowiązanie)</w:t>
      </w:r>
    </w:p>
    <w:p w:rsidR="00FB32B1" w:rsidRDefault="00FB32B1" w:rsidP="00FB32B1">
      <w:pPr>
        <w:ind w:left="5245" w:right="-1" w:hanging="5245"/>
        <w:rPr>
          <w:i/>
        </w:rPr>
      </w:pPr>
      <w:r>
        <w:rPr>
          <w:b/>
        </w:rPr>
        <w:t xml:space="preserve">działający w imieniu </w:t>
      </w:r>
      <w:r>
        <w:t>.....................................................................................................................</w:t>
      </w:r>
    </w:p>
    <w:p w:rsidR="00FB32B1" w:rsidRDefault="00FB32B1" w:rsidP="00FB32B1">
      <w:pPr>
        <w:ind w:left="2832" w:right="-1" w:firstLine="708"/>
      </w:pPr>
      <w:r>
        <w:rPr>
          <w:i/>
        </w:rPr>
        <w:t>(wpisać nazwę i adres podmiotu)</w:t>
      </w:r>
    </w:p>
    <w:p w:rsidR="00FB32B1" w:rsidRPr="00C13C3C" w:rsidRDefault="00FB32B1" w:rsidP="00FB32B1">
      <w:pPr>
        <w:pStyle w:val="Tekstpodstawowy31"/>
        <w:suppressAutoHyphens/>
        <w:spacing w:after="0"/>
        <w:ind w:right="-1"/>
        <w:jc w:val="both"/>
        <w:rPr>
          <w:sz w:val="22"/>
          <w:szCs w:val="22"/>
        </w:rPr>
      </w:pPr>
      <w:r w:rsidRPr="00C13C3C">
        <w:rPr>
          <w:sz w:val="22"/>
          <w:szCs w:val="22"/>
        </w:rPr>
        <w:t>oświadczamy, że w ramac</w:t>
      </w:r>
      <w:r>
        <w:rPr>
          <w:sz w:val="22"/>
          <w:szCs w:val="22"/>
        </w:rPr>
        <w:t xml:space="preserve">h przetargu nieograniczonego na: „ </w:t>
      </w:r>
      <w:r>
        <w:rPr>
          <w:rFonts w:eastAsia="Arial" w:cs="Arial"/>
          <w:b/>
          <w:kern w:val="1"/>
          <w:sz w:val="22"/>
          <w:szCs w:val="22"/>
          <w:lang w:bidi="hi-IN"/>
        </w:rPr>
        <w:t>Ś</w:t>
      </w:r>
      <w:r w:rsidRPr="00E45460">
        <w:rPr>
          <w:b/>
          <w:sz w:val="22"/>
          <w:szCs w:val="22"/>
        </w:rPr>
        <w:t>wiadczenie usług w zakresie pełnienia funkcji inspektora nadzoru inwestorskiego nad realizacją inwestycji</w:t>
      </w:r>
      <w:r w:rsidRPr="00E50379">
        <w:rPr>
          <w:b/>
          <w:sz w:val="22"/>
          <w:szCs w:val="22"/>
        </w:rPr>
        <w:t xml:space="preserve"> </w:t>
      </w:r>
      <w:r w:rsidRPr="00333163">
        <w:rPr>
          <w:rFonts w:eastAsia="Arial" w:cs="Arial"/>
          <w:b/>
          <w:kern w:val="1"/>
          <w:sz w:val="22"/>
          <w:szCs w:val="22"/>
          <w:lang w:bidi="hi-IN"/>
        </w:rPr>
        <w:t>pn.:</w:t>
      </w:r>
      <w:r>
        <w:rPr>
          <w:rFonts w:eastAsia="Arial" w:cs="Arial"/>
          <w:b/>
          <w:kern w:val="1"/>
          <w:sz w:val="22"/>
          <w:szCs w:val="22"/>
          <w:lang w:bidi="hi-IN"/>
        </w:rPr>
        <w:t xml:space="preserve"> </w:t>
      </w:r>
      <w:r w:rsidRPr="008E1474">
        <w:rPr>
          <w:rFonts w:cs="Arial"/>
          <w:b/>
          <w:sz w:val="22"/>
          <w:szCs w:val="22"/>
        </w:rPr>
        <w:t>CENTRUM AKTYWIZACJI BIZNESU - remont i przebudowa z rozbudową budynku Starostwa Powiatowego w Przasnyszu z dostosowaniem jego części do wspomagania przedsiębiorczości oraz polepszenia obsługi procesów inwestycyjnych”</w:t>
      </w:r>
      <w:r>
        <w:rPr>
          <w:rFonts w:cs="Arial"/>
          <w:b/>
          <w:sz w:val="22"/>
          <w:szCs w:val="22"/>
        </w:rPr>
        <w:t xml:space="preserve"> </w:t>
      </w:r>
      <w:r w:rsidRPr="00C13C3C">
        <w:rPr>
          <w:sz w:val="22"/>
          <w:szCs w:val="22"/>
        </w:rPr>
        <w:t xml:space="preserve">na zasadach określonych w art. 22a ustawy </w:t>
      </w:r>
      <w:proofErr w:type="spellStart"/>
      <w:r w:rsidRPr="00C13C3C">
        <w:rPr>
          <w:sz w:val="22"/>
          <w:szCs w:val="22"/>
        </w:rPr>
        <w:t>Pzp</w:t>
      </w:r>
      <w:proofErr w:type="spellEnd"/>
      <w:r w:rsidRPr="00C13C3C">
        <w:rPr>
          <w:sz w:val="22"/>
          <w:szCs w:val="22"/>
        </w:rPr>
        <w:t xml:space="preserve">, udostępniamy Wykonawcy: </w:t>
      </w:r>
    </w:p>
    <w:p w:rsidR="00FB32B1" w:rsidRDefault="00FB32B1" w:rsidP="00FB32B1">
      <w:pPr>
        <w:ind w:right="-1"/>
        <w:rPr>
          <w:i/>
        </w:rPr>
      </w:pPr>
      <w:r>
        <w:t>.......................................................................................................................................................</w:t>
      </w:r>
    </w:p>
    <w:p w:rsidR="00FB32B1" w:rsidRDefault="00FB32B1" w:rsidP="00FB32B1">
      <w:pPr>
        <w:ind w:left="1700" w:right="-1" w:firstLine="424"/>
        <w:rPr>
          <w:b/>
        </w:rPr>
      </w:pPr>
      <w:r>
        <w:rPr>
          <w:i/>
        </w:rPr>
        <w:t>(nazwa i adres Wykonawcy, któremu udostępniane są zasoby)</w:t>
      </w:r>
    </w:p>
    <w:p w:rsidR="00FB32B1" w:rsidRDefault="00FB32B1" w:rsidP="00FB32B1">
      <w:pPr>
        <w:ind w:left="1701" w:right="-1" w:hanging="1701"/>
        <w:rPr>
          <w:b/>
          <w:sz w:val="22"/>
          <w:szCs w:val="22"/>
        </w:rPr>
      </w:pPr>
      <w:r>
        <w:rPr>
          <w:b/>
        </w:rPr>
        <w:t>nasze zasoby, tj.:</w:t>
      </w:r>
    </w:p>
    <w:p w:rsidR="00FB32B1" w:rsidRDefault="00FB32B1" w:rsidP="00FB32B1">
      <w:pPr>
        <w:pStyle w:val="Standard"/>
        <w:numPr>
          <w:ilvl w:val="6"/>
          <w:numId w:val="14"/>
        </w:numPr>
        <w:ind w:left="284" w:right="-1" w:hanging="284"/>
        <w:jc w:val="both"/>
        <w:rPr>
          <w:sz w:val="22"/>
          <w:szCs w:val="22"/>
        </w:rPr>
      </w:pPr>
      <w:r>
        <w:rPr>
          <w:b/>
          <w:sz w:val="22"/>
          <w:szCs w:val="22"/>
        </w:rPr>
        <w:t>Zdolność techniczna lub zawodowa Wykonawcy, w zakresie wymaganego doświadczenia Wykonawcy:</w:t>
      </w:r>
    </w:p>
    <w:p w:rsidR="00FB32B1" w:rsidRDefault="00FB32B1" w:rsidP="00FB32B1">
      <w:pPr>
        <w:pStyle w:val="Standard"/>
        <w:ind w:left="284" w:right="-1"/>
        <w:jc w:val="both"/>
        <w:rPr>
          <w:i/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…………………………………………………………………………………………………………………………………………………………………………….…………………………………</w:t>
      </w:r>
    </w:p>
    <w:p w:rsidR="00FB32B1" w:rsidRDefault="00FB32B1" w:rsidP="00FB32B1">
      <w:pPr>
        <w:pStyle w:val="Standard"/>
        <w:ind w:left="284" w:right="-1"/>
        <w:jc w:val="both"/>
        <w:rPr>
          <w:b/>
          <w:sz w:val="22"/>
          <w:szCs w:val="22"/>
        </w:rPr>
      </w:pPr>
      <w:r>
        <w:rPr>
          <w:i/>
          <w:sz w:val="22"/>
          <w:szCs w:val="22"/>
        </w:rPr>
        <w:t>(należy szczegółowo określić co zostanie udostępnione Wykonawcy oraz jaką część prac lub czynności będzie wykonywał inny podmiot</w:t>
      </w:r>
      <w:r>
        <w:rPr>
          <w:sz w:val="22"/>
          <w:szCs w:val="22"/>
        </w:rPr>
        <w:t>)</w:t>
      </w:r>
    </w:p>
    <w:p w:rsidR="00FB32B1" w:rsidRDefault="00FB32B1" w:rsidP="00FB32B1">
      <w:pPr>
        <w:widowControl w:val="0"/>
        <w:numPr>
          <w:ilvl w:val="6"/>
          <w:numId w:val="14"/>
        </w:numPr>
        <w:autoSpaceDE w:val="0"/>
        <w:ind w:left="284" w:right="-1" w:hanging="284"/>
        <w:jc w:val="both"/>
        <w:rPr>
          <w:sz w:val="22"/>
        </w:rPr>
      </w:pPr>
      <w:r>
        <w:rPr>
          <w:b/>
          <w:sz w:val="22"/>
          <w:szCs w:val="22"/>
        </w:rPr>
        <w:t>Zdolność techniczna lub zawodowa osób skierowanych do realizacji zamówienia, w zakresie osób odpowiedzialnych za nadzór nad robotami budowlanymi wymaganych przez Zamawiającego:</w:t>
      </w:r>
    </w:p>
    <w:p w:rsidR="00FB32B1" w:rsidRDefault="00FB32B1" w:rsidP="00FB32B1">
      <w:pPr>
        <w:pStyle w:val="NumPar1"/>
        <w:numPr>
          <w:ilvl w:val="0"/>
          <w:numId w:val="0"/>
        </w:numPr>
        <w:tabs>
          <w:tab w:val="left" w:pos="708"/>
        </w:tabs>
        <w:spacing w:before="0" w:after="0"/>
        <w:ind w:left="284" w:right="-1" w:hanging="284"/>
        <w:rPr>
          <w:i/>
          <w:sz w:val="22"/>
        </w:rPr>
      </w:pPr>
      <w:r>
        <w:rPr>
          <w:sz w:val="22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FB32B1" w:rsidRDefault="00FB32B1" w:rsidP="00FB32B1">
      <w:pPr>
        <w:pStyle w:val="NumPar1"/>
        <w:numPr>
          <w:ilvl w:val="0"/>
          <w:numId w:val="0"/>
        </w:numPr>
        <w:tabs>
          <w:tab w:val="left" w:pos="708"/>
        </w:tabs>
        <w:spacing w:before="0" w:after="0"/>
        <w:ind w:left="284" w:right="-1" w:hanging="284"/>
        <w:rPr>
          <w:b/>
          <w:sz w:val="22"/>
        </w:rPr>
      </w:pPr>
      <w:r>
        <w:rPr>
          <w:i/>
          <w:sz w:val="22"/>
        </w:rPr>
        <w:tab/>
        <w:t>(należy szczegółowo określić, kto zostanie udostępniony Wykonawcy i jakie czynności będzie wykonywał)</w:t>
      </w:r>
    </w:p>
    <w:p w:rsidR="00FB32B1" w:rsidRDefault="00FB32B1" w:rsidP="00FB32B1">
      <w:pPr>
        <w:tabs>
          <w:tab w:val="left" w:pos="426"/>
        </w:tabs>
        <w:ind w:right="-1"/>
        <w:rPr>
          <w:sz w:val="22"/>
          <w:szCs w:val="22"/>
        </w:rPr>
      </w:pPr>
      <w:r>
        <w:rPr>
          <w:b/>
          <w:sz w:val="22"/>
          <w:szCs w:val="22"/>
        </w:rPr>
        <w:t>3.</w:t>
      </w:r>
      <w:r>
        <w:rPr>
          <w:b/>
          <w:sz w:val="22"/>
          <w:szCs w:val="22"/>
        </w:rPr>
        <w:tab/>
        <w:t>Ponadto oświadczam/y, że:</w:t>
      </w:r>
    </w:p>
    <w:p w:rsidR="00FB32B1" w:rsidRDefault="00FB32B1" w:rsidP="00FB32B1">
      <w:pPr>
        <w:ind w:left="142" w:right="-1" w:firstLine="142"/>
        <w:rPr>
          <w:sz w:val="22"/>
          <w:szCs w:val="22"/>
        </w:rPr>
      </w:pPr>
      <w:r>
        <w:rPr>
          <w:sz w:val="22"/>
          <w:szCs w:val="22"/>
        </w:rPr>
        <w:t>1)</w:t>
      </w:r>
      <w:r>
        <w:rPr>
          <w:sz w:val="22"/>
          <w:szCs w:val="22"/>
        </w:rPr>
        <w:tab/>
      </w:r>
      <w:r>
        <w:rPr>
          <w:b/>
          <w:sz w:val="22"/>
          <w:szCs w:val="22"/>
        </w:rPr>
        <w:t>udostępniam/y wskazane wyżej zdolności</w:t>
      </w:r>
      <w:r>
        <w:rPr>
          <w:sz w:val="22"/>
          <w:szCs w:val="22"/>
        </w:rPr>
        <w:t xml:space="preserve"> na cały okres realizacji zamówienia, tj.</w:t>
      </w:r>
    </w:p>
    <w:p w:rsidR="00FB32B1" w:rsidRDefault="00FB32B1" w:rsidP="00FB32B1">
      <w:pPr>
        <w:ind w:left="142" w:right="-1" w:firstLine="142"/>
        <w:rPr>
          <w:i/>
          <w:sz w:val="22"/>
          <w:szCs w:val="22"/>
        </w:rPr>
      </w:pPr>
      <w:r>
        <w:rPr>
          <w:sz w:val="22"/>
          <w:szCs w:val="22"/>
        </w:rPr>
        <w:tab/>
        <w:t xml:space="preserve">…………………………………………………………………………………………….. </w:t>
      </w:r>
    </w:p>
    <w:p w:rsidR="00FB32B1" w:rsidRDefault="00FB32B1" w:rsidP="00FB32B1">
      <w:pPr>
        <w:ind w:left="708" w:right="-1"/>
        <w:rPr>
          <w:b/>
          <w:sz w:val="22"/>
          <w:szCs w:val="22"/>
        </w:rPr>
      </w:pPr>
      <w:r>
        <w:rPr>
          <w:i/>
          <w:sz w:val="22"/>
          <w:szCs w:val="22"/>
        </w:rPr>
        <w:t>(należy wpisać okres udziału podmiotu udostępniającego swój potencjał w wykonywaniu zamówienia)</w:t>
      </w:r>
    </w:p>
    <w:p w:rsidR="00FB32B1" w:rsidRDefault="00FB32B1" w:rsidP="00FB32B1">
      <w:pPr>
        <w:widowControl w:val="0"/>
        <w:numPr>
          <w:ilvl w:val="0"/>
          <w:numId w:val="15"/>
        </w:numPr>
        <w:suppressAutoHyphens/>
        <w:autoSpaceDE w:val="0"/>
        <w:ind w:left="142" w:right="-1" w:firstLine="142"/>
        <w:jc w:val="both"/>
        <w:rPr>
          <w:sz w:val="22"/>
          <w:szCs w:val="22"/>
        </w:rPr>
      </w:pPr>
      <w:r>
        <w:rPr>
          <w:b/>
          <w:sz w:val="22"/>
          <w:szCs w:val="22"/>
        </w:rPr>
        <w:t>wymienione zdolności zostaną udostępnione</w:t>
      </w:r>
      <w:r>
        <w:rPr>
          <w:sz w:val="22"/>
          <w:szCs w:val="22"/>
        </w:rPr>
        <w:t xml:space="preserve"> Wykonawcy na podstawie umowy: </w:t>
      </w:r>
    </w:p>
    <w:p w:rsidR="00FB32B1" w:rsidRDefault="00FB32B1" w:rsidP="00FB32B1">
      <w:pPr>
        <w:ind w:left="142" w:right="-1" w:firstLine="566"/>
        <w:rPr>
          <w:i/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………………………………………………………………………………………………</w:t>
      </w:r>
    </w:p>
    <w:p w:rsidR="00FB32B1" w:rsidRDefault="00FB32B1" w:rsidP="00FB32B1">
      <w:pPr>
        <w:ind w:left="142" w:right="-1" w:firstLine="566"/>
        <w:rPr>
          <w:b/>
          <w:sz w:val="22"/>
          <w:szCs w:val="22"/>
        </w:rPr>
      </w:pPr>
      <w:r>
        <w:rPr>
          <w:i/>
          <w:sz w:val="22"/>
          <w:szCs w:val="22"/>
        </w:rPr>
        <w:t>(np. umowa cywilno-prawna, umowa na podwykonawstwo, umowa o współpracy itp.)</w:t>
      </w:r>
    </w:p>
    <w:p w:rsidR="00FB32B1" w:rsidRPr="00627E2A" w:rsidRDefault="00FB32B1" w:rsidP="00FB32B1">
      <w:pPr>
        <w:pStyle w:val="Akapitzlist"/>
        <w:numPr>
          <w:ilvl w:val="0"/>
          <w:numId w:val="15"/>
        </w:numPr>
        <w:ind w:right="-1"/>
        <w:jc w:val="both"/>
        <w:rPr>
          <w:i/>
        </w:rPr>
      </w:pPr>
      <w:r w:rsidRPr="00627E2A">
        <w:rPr>
          <w:b/>
        </w:rPr>
        <w:t xml:space="preserve">nie podlegam/y wykluczeniu z postępowania o udzielenie zamówienia publicznego </w:t>
      </w:r>
      <w:r w:rsidRPr="00627E2A">
        <w:t xml:space="preserve">na podstawie przesłanek określonych w art. 24 ust. 1 pkt. 12 – 23 ustawy </w:t>
      </w:r>
      <w:proofErr w:type="spellStart"/>
      <w:r w:rsidRPr="00627E2A">
        <w:t>Pzp</w:t>
      </w:r>
      <w:proofErr w:type="spellEnd"/>
      <w:r w:rsidRPr="00627E2A">
        <w:t>.</w:t>
      </w:r>
    </w:p>
    <w:p w:rsidR="00FB32B1" w:rsidRDefault="00FB32B1" w:rsidP="00FB32B1">
      <w:pPr>
        <w:ind w:right="-283"/>
        <w:rPr>
          <w:i/>
          <w:sz w:val="22"/>
          <w:szCs w:val="22"/>
        </w:rPr>
      </w:pPr>
    </w:p>
    <w:p w:rsidR="00FB32B1" w:rsidRDefault="00FB32B1" w:rsidP="00FB32B1">
      <w:pPr>
        <w:pStyle w:val="Tekstpodstawowy"/>
        <w:spacing w:after="0"/>
        <w:ind w:right="-283" w:firstLine="424"/>
        <w:rPr>
          <w:i/>
        </w:rPr>
      </w:pPr>
      <w:bookmarkStart w:id="0" w:name="_GoBack"/>
      <w:bookmarkEnd w:id="0"/>
      <w:r>
        <w:t>.........................................,dn. ............................</w:t>
      </w:r>
      <w:r>
        <w:tab/>
      </w:r>
    </w:p>
    <w:p w:rsidR="00FB32B1" w:rsidRDefault="00FB32B1" w:rsidP="005E34AE">
      <w:pPr>
        <w:pStyle w:val="Tekstpodstawowy"/>
        <w:spacing w:after="0"/>
        <w:ind w:right="-283" w:firstLine="424"/>
        <w:rPr>
          <w:color w:val="000000"/>
        </w:rPr>
      </w:pPr>
      <w:r>
        <w:rPr>
          <w:i/>
        </w:rPr>
        <w:t>Miejsce i data złożenia zobowiązania</w:t>
      </w:r>
      <w:r>
        <w:rPr>
          <w:i/>
        </w:rPr>
        <w:tab/>
      </w:r>
      <w:r>
        <w:rPr>
          <w:i/>
        </w:rPr>
        <w:tab/>
      </w:r>
      <w:r>
        <w:t xml:space="preserve">                                  </w:t>
      </w:r>
      <w:r>
        <w:tab/>
      </w:r>
      <w:r>
        <w:tab/>
      </w:r>
      <w:r>
        <w:tab/>
      </w:r>
      <w:r>
        <w:tab/>
      </w:r>
      <w:r>
        <w:tab/>
        <w:t>…..……………….………............................</w:t>
      </w:r>
    </w:p>
    <w:p w:rsidR="00FB32B1" w:rsidRDefault="00FB32B1" w:rsidP="00FB32B1">
      <w:pPr>
        <w:pStyle w:val="Standard"/>
        <w:ind w:left="5103" w:right="-283"/>
        <w:jc w:val="center"/>
        <w:rPr>
          <w:sz w:val="20"/>
          <w:szCs w:val="20"/>
          <w:lang w:eastAsia="ar-SA"/>
        </w:rPr>
      </w:pPr>
      <w:r>
        <w:rPr>
          <w:color w:val="000000"/>
          <w:sz w:val="20"/>
          <w:szCs w:val="20"/>
        </w:rPr>
        <w:t xml:space="preserve">Podpis(y) i pieczęć imienna osoby </w:t>
      </w:r>
      <w:r>
        <w:rPr>
          <w:sz w:val="20"/>
          <w:szCs w:val="20"/>
        </w:rPr>
        <w:t xml:space="preserve">uprawnionej do </w:t>
      </w:r>
      <w:proofErr w:type="spellStart"/>
      <w:r w:rsidR="005E34AE">
        <w:rPr>
          <w:sz w:val="20"/>
          <w:szCs w:val="20"/>
        </w:rPr>
        <w:t>rre</w:t>
      </w:r>
      <w:r>
        <w:rPr>
          <w:sz w:val="20"/>
          <w:szCs w:val="20"/>
        </w:rPr>
        <w:t>prezentowania</w:t>
      </w:r>
      <w:proofErr w:type="spellEnd"/>
      <w:r>
        <w:rPr>
          <w:sz w:val="20"/>
          <w:szCs w:val="20"/>
        </w:rPr>
        <w:t xml:space="preserve"> podmiotu trzeciego</w:t>
      </w:r>
    </w:p>
    <w:p w:rsidR="00FB32B1" w:rsidRDefault="00FB32B1" w:rsidP="00FB32B1">
      <w:pPr>
        <w:pStyle w:val="Tekstkomentarza1"/>
        <w:suppressAutoHyphens/>
        <w:ind w:left="4536" w:right="-283"/>
        <w:rPr>
          <w:lang w:eastAsia="ar-SA"/>
        </w:rPr>
      </w:pPr>
    </w:p>
    <w:p w:rsidR="00FB32B1" w:rsidRDefault="00FB32B1" w:rsidP="00FB32B1">
      <w:pPr>
        <w:tabs>
          <w:tab w:val="left" w:pos="284"/>
        </w:tabs>
        <w:ind w:left="-284" w:right="-283"/>
        <w:rPr>
          <w:b/>
          <w:bCs/>
          <w:u w:val="single"/>
          <w:lang w:eastAsia="ar-SA"/>
        </w:rPr>
      </w:pPr>
      <w:r>
        <w:rPr>
          <w:b/>
          <w:bCs/>
          <w:u w:val="single"/>
          <w:lang w:eastAsia="ar-SA"/>
        </w:rPr>
        <w:t>POUCZENIE</w:t>
      </w:r>
    </w:p>
    <w:p w:rsidR="00FB32B1" w:rsidRPr="00790A50" w:rsidRDefault="00FB32B1" w:rsidP="00FB32B1">
      <w:pPr>
        <w:tabs>
          <w:tab w:val="left" w:pos="284"/>
        </w:tabs>
        <w:ind w:left="-284" w:right="-283"/>
        <w:jc w:val="both"/>
      </w:pPr>
      <w:r>
        <w:rPr>
          <w:bCs/>
          <w:lang w:eastAsia="ar-SA"/>
        </w:rPr>
        <w:t>W</w:t>
      </w:r>
      <w:r>
        <w:t xml:space="preserve">ykonawca powołujący się przy wykazywaniu spełniania warunków udziału w postępowaniu na zasoby innego podmiotu, który będzie brał udział w realizacji części zamówienia </w:t>
      </w:r>
      <w:r>
        <w:rPr>
          <w:lang w:eastAsia="ar-SA"/>
        </w:rPr>
        <w:t xml:space="preserve">na zasadach określonych w art. 22a ustawy </w:t>
      </w:r>
      <w:proofErr w:type="spellStart"/>
      <w:r>
        <w:rPr>
          <w:lang w:eastAsia="ar-SA"/>
        </w:rPr>
        <w:t>Pzp</w:t>
      </w:r>
      <w:proofErr w:type="spellEnd"/>
      <w:r>
        <w:t xml:space="preserve">, jest zobowiązany do złożenia wraz z ofertą oświadczenia że nie zachodzą w stosunku do podmiotu trzeciego podstawy wykluczenia z postępowania na podstawie art. 24 ust. 1 ustawy </w:t>
      </w:r>
      <w:proofErr w:type="spellStart"/>
      <w:r>
        <w:t>Pzp</w:t>
      </w:r>
      <w:proofErr w:type="spellEnd"/>
    </w:p>
    <w:p w:rsidR="00FB32B1" w:rsidRDefault="00FB32B1" w:rsidP="00FB32B1">
      <w:pPr>
        <w:pStyle w:val="Standard"/>
        <w:spacing w:before="100" w:after="100"/>
        <w:ind w:left="2127" w:hanging="2127"/>
        <w:jc w:val="right"/>
        <w:rPr>
          <w:rFonts w:eastAsia="Arial"/>
          <w:b/>
          <w:i/>
        </w:rPr>
      </w:pPr>
    </w:p>
    <w:p w:rsidR="005E34AE" w:rsidRDefault="005E34AE" w:rsidP="00FB32B1">
      <w:pPr>
        <w:pStyle w:val="Standard"/>
        <w:spacing w:before="100" w:after="100"/>
        <w:ind w:left="2127" w:hanging="2127"/>
        <w:jc w:val="right"/>
        <w:rPr>
          <w:rFonts w:eastAsia="Arial"/>
          <w:b/>
          <w:i/>
        </w:rPr>
      </w:pPr>
    </w:p>
    <w:p w:rsidR="005E34AE" w:rsidRDefault="005E34AE" w:rsidP="00FB32B1">
      <w:pPr>
        <w:pStyle w:val="Standard"/>
        <w:spacing w:before="100" w:after="100"/>
        <w:ind w:left="2127" w:hanging="2127"/>
        <w:jc w:val="right"/>
        <w:rPr>
          <w:rFonts w:eastAsia="Arial"/>
          <w:b/>
          <w:i/>
        </w:rPr>
      </w:pPr>
    </w:p>
    <w:p w:rsidR="005E34AE" w:rsidRDefault="005E34AE" w:rsidP="00FB32B1">
      <w:pPr>
        <w:pStyle w:val="Standard"/>
        <w:spacing w:before="100" w:after="100"/>
        <w:ind w:left="2127" w:hanging="2127"/>
        <w:jc w:val="right"/>
        <w:rPr>
          <w:rFonts w:eastAsia="Arial"/>
          <w:b/>
          <w:i/>
        </w:rPr>
      </w:pPr>
    </w:p>
    <w:p w:rsidR="005E34AE" w:rsidRDefault="005E34AE" w:rsidP="00FB32B1">
      <w:pPr>
        <w:pStyle w:val="Standard"/>
        <w:spacing w:before="100" w:after="100"/>
        <w:ind w:left="2127" w:hanging="2127"/>
        <w:jc w:val="right"/>
        <w:rPr>
          <w:rFonts w:eastAsia="Arial"/>
          <w:b/>
          <w:i/>
        </w:rPr>
      </w:pPr>
    </w:p>
    <w:p w:rsidR="005E34AE" w:rsidRDefault="005E34AE" w:rsidP="00FB32B1">
      <w:pPr>
        <w:pStyle w:val="Standard"/>
        <w:spacing w:before="100" w:after="100"/>
        <w:ind w:left="2127" w:hanging="2127"/>
        <w:jc w:val="right"/>
        <w:rPr>
          <w:rFonts w:eastAsia="Arial"/>
          <w:b/>
          <w:i/>
        </w:rPr>
      </w:pPr>
    </w:p>
    <w:p w:rsidR="005E34AE" w:rsidRDefault="005E34AE" w:rsidP="00FB32B1">
      <w:pPr>
        <w:pStyle w:val="Standard"/>
        <w:spacing w:before="100" w:after="100"/>
        <w:ind w:left="2127" w:hanging="2127"/>
        <w:jc w:val="right"/>
        <w:rPr>
          <w:rFonts w:eastAsia="Arial"/>
          <w:b/>
          <w:i/>
        </w:rPr>
      </w:pPr>
    </w:p>
    <w:p w:rsidR="005E34AE" w:rsidRDefault="005E34AE" w:rsidP="00FB32B1">
      <w:pPr>
        <w:pStyle w:val="Standard"/>
        <w:spacing w:before="100" w:after="100"/>
        <w:ind w:left="2127" w:hanging="2127"/>
        <w:jc w:val="right"/>
        <w:rPr>
          <w:rFonts w:eastAsia="Arial"/>
          <w:b/>
          <w:i/>
        </w:rPr>
      </w:pPr>
    </w:p>
    <w:p w:rsidR="005E34AE" w:rsidRDefault="005E34AE" w:rsidP="00FB32B1">
      <w:pPr>
        <w:pStyle w:val="Standard"/>
        <w:spacing w:before="100" w:after="100"/>
        <w:ind w:left="2127" w:hanging="2127"/>
        <w:jc w:val="right"/>
        <w:rPr>
          <w:rFonts w:eastAsia="Arial"/>
          <w:b/>
          <w:i/>
        </w:rPr>
      </w:pPr>
    </w:p>
    <w:p w:rsidR="005E34AE" w:rsidRDefault="005E34AE" w:rsidP="00FB32B1">
      <w:pPr>
        <w:pStyle w:val="Standard"/>
        <w:spacing w:before="100" w:after="100"/>
        <w:ind w:left="2127" w:hanging="2127"/>
        <w:jc w:val="right"/>
        <w:rPr>
          <w:rFonts w:eastAsia="Arial"/>
          <w:b/>
          <w:i/>
        </w:rPr>
      </w:pPr>
    </w:p>
    <w:p w:rsidR="005E34AE" w:rsidRDefault="005E34AE" w:rsidP="00FB32B1">
      <w:pPr>
        <w:pStyle w:val="Standard"/>
        <w:spacing w:before="100" w:after="100"/>
        <w:ind w:left="2127" w:hanging="2127"/>
        <w:jc w:val="right"/>
        <w:rPr>
          <w:rFonts w:eastAsia="Arial"/>
          <w:b/>
          <w:i/>
        </w:rPr>
      </w:pPr>
    </w:p>
    <w:p w:rsidR="005E34AE" w:rsidRDefault="005E34AE" w:rsidP="00FB32B1">
      <w:pPr>
        <w:pStyle w:val="Standard"/>
        <w:spacing w:before="100" w:after="100"/>
        <w:ind w:left="2127" w:hanging="2127"/>
        <w:jc w:val="right"/>
        <w:rPr>
          <w:rFonts w:eastAsia="Arial"/>
          <w:b/>
          <w:i/>
        </w:rPr>
      </w:pPr>
    </w:p>
    <w:p w:rsidR="005E34AE" w:rsidRDefault="005E34AE" w:rsidP="00FB32B1">
      <w:pPr>
        <w:pStyle w:val="Standard"/>
        <w:spacing w:before="100" w:after="100"/>
        <w:ind w:left="2127" w:hanging="2127"/>
        <w:jc w:val="right"/>
        <w:rPr>
          <w:rFonts w:eastAsia="Arial"/>
          <w:b/>
          <w:i/>
        </w:rPr>
      </w:pPr>
    </w:p>
    <w:p w:rsidR="005E34AE" w:rsidRDefault="005E34AE" w:rsidP="00FB32B1">
      <w:pPr>
        <w:pStyle w:val="Standard"/>
        <w:spacing w:before="100" w:after="100"/>
        <w:ind w:left="2127" w:hanging="2127"/>
        <w:jc w:val="right"/>
        <w:rPr>
          <w:rFonts w:eastAsia="Arial"/>
          <w:b/>
          <w:i/>
        </w:rPr>
      </w:pPr>
    </w:p>
    <w:p w:rsidR="005E34AE" w:rsidRDefault="005E34AE" w:rsidP="00FB32B1">
      <w:pPr>
        <w:pStyle w:val="Standard"/>
        <w:spacing w:before="100" w:after="100"/>
        <w:ind w:left="2127" w:hanging="2127"/>
        <w:jc w:val="right"/>
        <w:rPr>
          <w:rFonts w:eastAsia="Arial"/>
          <w:b/>
          <w:i/>
        </w:rPr>
      </w:pPr>
    </w:p>
    <w:p w:rsidR="005E34AE" w:rsidRDefault="005E34AE" w:rsidP="00FB32B1">
      <w:pPr>
        <w:pStyle w:val="Standard"/>
        <w:spacing w:before="100" w:after="100"/>
        <w:ind w:left="2127" w:hanging="2127"/>
        <w:jc w:val="right"/>
        <w:rPr>
          <w:rFonts w:eastAsia="Arial"/>
          <w:b/>
          <w:i/>
        </w:rPr>
      </w:pPr>
    </w:p>
    <w:p w:rsidR="005E34AE" w:rsidRDefault="005E34AE" w:rsidP="00FB32B1">
      <w:pPr>
        <w:pStyle w:val="Standard"/>
        <w:spacing w:before="100" w:after="100"/>
        <w:ind w:left="2127" w:hanging="2127"/>
        <w:jc w:val="right"/>
        <w:rPr>
          <w:rFonts w:eastAsia="Arial"/>
          <w:b/>
          <w:i/>
        </w:rPr>
      </w:pPr>
    </w:p>
    <w:p w:rsidR="005E34AE" w:rsidRDefault="005E34AE" w:rsidP="00FB32B1">
      <w:pPr>
        <w:pStyle w:val="Standard"/>
        <w:spacing w:before="100" w:after="100"/>
        <w:ind w:left="2127" w:hanging="2127"/>
        <w:jc w:val="right"/>
        <w:rPr>
          <w:rFonts w:eastAsia="Arial"/>
          <w:b/>
          <w:i/>
        </w:rPr>
      </w:pPr>
    </w:p>
    <w:p w:rsidR="005E34AE" w:rsidRDefault="005E34AE" w:rsidP="00FB32B1">
      <w:pPr>
        <w:pStyle w:val="Standard"/>
        <w:spacing w:before="100" w:after="100"/>
        <w:ind w:left="2127" w:hanging="2127"/>
        <w:jc w:val="right"/>
        <w:rPr>
          <w:rFonts w:eastAsia="Arial"/>
          <w:b/>
          <w:i/>
        </w:rPr>
      </w:pPr>
    </w:p>
    <w:p w:rsidR="005E34AE" w:rsidRDefault="005E34AE" w:rsidP="00FB32B1">
      <w:pPr>
        <w:pStyle w:val="Standard"/>
        <w:spacing w:before="100" w:after="100"/>
        <w:ind w:left="2127" w:hanging="2127"/>
        <w:jc w:val="right"/>
        <w:rPr>
          <w:rFonts w:eastAsia="Arial"/>
          <w:b/>
          <w:i/>
        </w:rPr>
      </w:pPr>
    </w:p>
    <w:p w:rsidR="005E34AE" w:rsidRDefault="005E34AE" w:rsidP="00FB32B1">
      <w:pPr>
        <w:pStyle w:val="Standard"/>
        <w:spacing w:before="100" w:after="100"/>
        <w:ind w:left="2127" w:hanging="2127"/>
        <w:jc w:val="right"/>
        <w:rPr>
          <w:rFonts w:eastAsia="Arial"/>
          <w:b/>
          <w:i/>
        </w:rPr>
      </w:pPr>
    </w:p>
    <w:p w:rsidR="005E34AE" w:rsidRDefault="005E34AE" w:rsidP="00FB32B1">
      <w:pPr>
        <w:pStyle w:val="Standard"/>
        <w:spacing w:before="100" w:after="100"/>
        <w:ind w:left="2127" w:hanging="2127"/>
        <w:jc w:val="right"/>
        <w:rPr>
          <w:rFonts w:eastAsia="Arial"/>
          <w:b/>
          <w:i/>
        </w:rPr>
      </w:pPr>
    </w:p>
    <w:p w:rsidR="005E34AE" w:rsidRDefault="005E34AE" w:rsidP="00FB32B1">
      <w:pPr>
        <w:pStyle w:val="Standard"/>
        <w:spacing w:before="100" w:after="100"/>
        <w:ind w:left="2127" w:hanging="2127"/>
        <w:jc w:val="right"/>
        <w:rPr>
          <w:rFonts w:eastAsia="Arial"/>
          <w:b/>
          <w:i/>
        </w:rPr>
      </w:pPr>
    </w:p>
    <w:sectPr w:rsidR="005E34AE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53EB" w:rsidRDefault="004953EB" w:rsidP="00FB32B1">
      <w:r>
        <w:separator/>
      </w:r>
    </w:p>
  </w:endnote>
  <w:endnote w:type="continuationSeparator" w:id="0">
    <w:p w:rsidR="004953EB" w:rsidRDefault="004953EB" w:rsidP="00FB32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53EB" w:rsidRDefault="004953EB" w:rsidP="00FB32B1">
      <w:r>
        <w:separator/>
      </w:r>
    </w:p>
  </w:footnote>
  <w:footnote w:type="continuationSeparator" w:id="0">
    <w:p w:rsidR="004953EB" w:rsidRDefault="004953EB" w:rsidP="00FB32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32B1" w:rsidRDefault="00FB32B1">
    <w:pPr>
      <w:pStyle w:val="Nagwek"/>
    </w:pPr>
    <w:r>
      <w:rPr>
        <w:noProof/>
      </w:rPr>
      <w:drawing>
        <wp:inline distT="0" distB="0" distL="0" distR="0" wp14:anchorId="2B37EC3B" wp14:editId="1B6E6568">
          <wp:extent cx="5760720" cy="552267"/>
          <wp:effectExtent l="0" t="0" r="0" b="635"/>
          <wp:docPr id="5" name="Obraz 5" descr="Opis: Opis: Od lewej znak Funduszy Europejskich złożony z symbolu graficznego, nazwy Fundusze Europejskie oraz odwołania do Programu Regionalnego; w środku logo promocyjne Mazowsza złożone z ozdobnego napisu Mazowsze oraz podpisu Serce Polski; zestaw podstawowy zamyka znak Unii Europejskiej złożony z flagi Unii Europejskiej i napisu Unia Europejska oraz Europejski Fundusz Rozwoju Regionalnego. Napisy znajdują się po lewej stronie flagi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Opis: Opis: Od lewej znak Funduszy Europejskich złożony z symbolu graficznego, nazwy Fundusze Europejskie oraz odwołania do Programu Regionalnego; w środku logo promocyjne Mazowsza złożone z ozdobnego napisu Mazowsze oraz podpisu Serce Polski; zestaw podstawowy zamyka znak Unii Europejskiej złożony z flagi Unii Europejskiej i napisu Unia Europejska oraz Europejski Fundusz Rozwoju Regionalnego. Napisy znajdują się po lewej stronie flagi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5226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5"/>
    <w:multiLevelType w:val="singleLevel"/>
    <w:tmpl w:val="00000005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862" w:hanging="360"/>
      </w:pPr>
      <w:rPr>
        <w:rFonts w:hint="default"/>
        <w:sz w:val="24"/>
        <w:szCs w:val="24"/>
      </w:rPr>
    </w:lvl>
  </w:abstractNum>
  <w:abstractNum w:abstractNumId="1">
    <w:nsid w:val="00000009"/>
    <w:multiLevelType w:val="singleLevel"/>
    <w:tmpl w:val="00000009"/>
    <w:name w:val="WW8Num8"/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  <w:rPr>
        <w:rFonts w:hint="default"/>
      </w:rPr>
    </w:lvl>
  </w:abstractNum>
  <w:abstractNum w:abstractNumId="2">
    <w:nsid w:val="0000000A"/>
    <w:multiLevelType w:val="multilevel"/>
    <w:tmpl w:val="0000000A"/>
    <w:name w:val="WW8Num9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  <w:rPr>
        <w:b/>
        <w:sz w:val="22"/>
        <w:szCs w:val="22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3">
    <w:nsid w:val="00000013"/>
    <w:multiLevelType w:val="multilevel"/>
    <w:tmpl w:val="00000013"/>
    <w:lvl w:ilvl="0">
      <w:start w:val="2"/>
      <w:numFmt w:val="decimal"/>
      <w:lvlText w:val="%1)"/>
      <w:lvlJc w:val="left"/>
      <w:pPr>
        <w:tabs>
          <w:tab w:val="num" w:pos="0"/>
        </w:tabs>
        <w:ind w:left="720" w:hanging="360"/>
      </w:pPr>
      <w:rPr>
        <w:sz w:val="24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>
    <w:nsid w:val="0D0817C3"/>
    <w:multiLevelType w:val="hybridMultilevel"/>
    <w:tmpl w:val="3626C034"/>
    <w:lvl w:ilvl="0" w:tplc="28A6B3CE">
      <w:start w:val="1"/>
      <w:numFmt w:val="lowerLetter"/>
      <w:lvlText w:val="%1)"/>
      <w:lvlJc w:val="left"/>
      <w:pPr>
        <w:ind w:left="720" w:hanging="360"/>
      </w:pPr>
      <w:rPr>
        <w:rFonts w:ascii="Tahoma" w:eastAsia="Times New Roman" w:hAnsi="Tahoma" w:cs="Tahoma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D">
      <w:start w:val="1"/>
      <w:numFmt w:val="bullet"/>
      <w:lvlText w:val=""/>
      <w:lvlJc w:val="left"/>
      <w:pPr>
        <w:ind w:left="2880" w:hanging="360"/>
      </w:pPr>
      <w:rPr>
        <w:rFonts w:ascii="Wingdings" w:hAnsi="Wingdings" w:hint="default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D35C5D"/>
    <w:multiLevelType w:val="hybridMultilevel"/>
    <w:tmpl w:val="55622C12"/>
    <w:lvl w:ilvl="0" w:tplc="146A8548">
      <w:numFmt w:val="bullet"/>
      <w:lvlText w:val="-"/>
      <w:lvlJc w:val="left"/>
      <w:pPr>
        <w:ind w:left="708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8" w:hanging="360"/>
      </w:pPr>
      <w:rPr>
        <w:rFonts w:ascii="Wingdings" w:hAnsi="Wingdings" w:hint="default"/>
      </w:rPr>
    </w:lvl>
  </w:abstractNum>
  <w:abstractNum w:abstractNumId="6">
    <w:nsid w:val="14E67E5C"/>
    <w:multiLevelType w:val="hybridMultilevel"/>
    <w:tmpl w:val="6F243E96"/>
    <w:lvl w:ilvl="0" w:tplc="E0E6517C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D">
      <w:start w:val="1"/>
      <w:numFmt w:val="bullet"/>
      <w:lvlText w:val=""/>
      <w:lvlJc w:val="left"/>
      <w:pPr>
        <w:ind w:left="2880" w:hanging="360"/>
      </w:pPr>
      <w:rPr>
        <w:rFonts w:ascii="Wingdings" w:hAnsi="Wingdings"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2E44180"/>
    <w:multiLevelType w:val="multilevel"/>
    <w:tmpl w:val="DFC88CEC"/>
    <w:name w:val="NumPar"/>
    <w:lvl w:ilvl="0">
      <w:start w:val="1"/>
      <w:numFmt w:val="decimal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>
    <w:nsid w:val="2FCF53A5"/>
    <w:multiLevelType w:val="hybridMultilevel"/>
    <w:tmpl w:val="3F02AF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C637350"/>
    <w:multiLevelType w:val="hybridMultilevel"/>
    <w:tmpl w:val="5A18B346"/>
    <w:lvl w:ilvl="0" w:tplc="0EBCBAB6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>
    <w:nsid w:val="4F1C2C45"/>
    <w:multiLevelType w:val="hybridMultilevel"/>
    <w:tmpl w:val="2BE8EF7A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535A7127"/>
    <w:multiLevelType w:val="hybridMultilevel"/>
    <w:tmpl w:val="4752A316"/>
    <w:lvl w:ilvl="0" w:tplc="6AC2EEDC">
      <w:start w:val="1"/>
      <w:numFmt w:val="bullet"/>
      <w:lvlText w:val=""/>
      <w:lvlJc w:val="left"/>
      <w:pPr>
        <w:ind w:left="186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58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30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02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74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46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18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90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626" w:hanging="360"/>
      </w:pPr>
      <w:rPr>
        <w:rFonts w:ascii="Wingdings" w:hAnsi="Wingdings" w:hint="default"/>
      </w:rPr>
    </w:lvl>
  </w:abstractNum>
  <w:abstractNum w:abstractNumId="12">
    <w:nsid w:val="5A4A1C77"/>
    <w:multiLevelType w:val="hybridMultilevel"/>
    <w:tmpl w:val="4C3E406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99C61B8"/>
    <w:multiLevelType w:val="hybridMultilevel"/>
    <w:tmpl w:val="21DC433A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14">
    <w:nsid w:val="7632206F"/>
    <w:multiLevelType w:val="multilevel"/>
    <w:tmpl w:val="EF90FD84"/>
    <w:lvl w:ilvl="0">
      <w:start w:val="1"/>
      <w:numFmt w:val="decimal"/>
      <w:lvlText w:val="%1."/>
      <w:lvlJc w:val="center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  <w:b w:val="0"/>
      </w:rPr>
    </w:lvl>
  </w:abstractNum>
  <w:num w:numId="1">
    <w:abstractNumId w:val="8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12"/>
  </w:num>
  <w:num w:numId="5">
    <w:abstractNumId w:val="14"/>
  </w:num>
  <w:num w:numId="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1"/>
  </w:num>
  <w:num w:numId="8">
    <w:abstractNumId w:val="4"/>
  </w:num>
  <w:num w:numId="9">
    <w:abstractNumId w:val="10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</w:num>
  <w:num w:numId="12">
    <w:abstractNumId w:val="9"/>
  </w:num>
  <w:num w:numId="13">
    <w:abstractNumId w:val="0"/>
  </w:num>
  <w:num w:numId="14">
    <w:abstractNumId w:val="2"/>
  </w:num>
  <w:num w:numId="15">
    <w:abstractNumId w:val="3"/>
  </w:num>
  <w:num w:numId="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1C90"/>
    <w:rsid w:val="00005CCE"/>
    <w:rsid w:val="00021C67"/>
    <w:rsid w:val="00031B0E"/>
    <w:rsid w:val="000461B9"/>
    <w:rsid w:val="0009608C"/>
    <w:rsid w:val="000D14CB"/>
    <w:rsid w:val="000D24E7"/>
    <w:rsid w:val="00112CA3"/>
    <w:rsid w:val="00130091"/>
    <w:rsid w:val="00143A5F"/>
    <w:rsid w:val="00156670"/>
    <w:rsid w:val="001A4F4E"/>
    <w:rsid w:val="001D6EC8"/>
    <w:rsid w:val="0022234E"/>
    <w:rsid w:val="00237BA3"/>
    <w:rsid w:val="00295373"/>
    <w:rsid w:val="002C0B07"/>
    <w:rsid w:val="00337572"/>
    <w:rsid w:val="003601E9"/>
    <w:rsid w:val="003913BB"/>
    <w:rsid w:val="00394FB2"/>
    <w:rsid w:val="004103EA"/>
    <w:rsid w:val="004953EB"/>
    <w:rsid w:val="004A74E9"/>
    <w:rsid w:val="004D099B"/>
    <w:rsid w:val="004F02F1"/>
    <w:rsid w:val="004F6D29"/>
    <w:rsid w:val="00510A63"/>
    <w:rsid w:val="00541DEC"/>
    <w:rsid w:val="005917FC"/>
    <w:rsid w:val="005D2FCC"/>
    <w:rsid w:val="005E1180"/>
    <w:rsid w:val="005E34AE"/>
    <w:rsid w:val="005F2D5A"/>
    <w:rsid w:val="00616BE2"/>
    <w:rsid w:val="006278E8"/>
    <w:rsid w:val="006D264F"/>
    <w:rsid w:val="006F4158"/>
    <w:rsid w:val="006F4C35"/>
    <w:rsid w:val="00706E71"/>
    <w:rsid w:val="007119B9"/>
    <w:rsid w:val="0071458E"/>
    <w:rsid w:val="00716965"/>
    <w:rsid w:val="007353DD"/>
    <w:rsid w:val="00737219"/>
    <w:rsid w:val="007C1950"/>
    <w:rsid w:val="007C1D03"/>
    <w:rsid w:val="007C6F35"/>
    <w:rsid w:val="007E2250"/>
    <w:rsid w:val="008012DE"/>
    <w:rsid w:val="00876B86"/>
    <w:rsid w:val="00887D09"/>
    <w:rsid w:val="00901C90"/>
    <w:rsid w:val="0090240B"/>
    <w:rsid w:val="00957295"/>
    <w:rsid w:val="00964846"/>
    <w:rsid w:val="0097565F"/>
    <w:rsid w:val="00981120"/>
    <w:rsid w:val="00993F5C"/>
    <w:rsid w:val="009B0F08"/>
    <w:rsid w:val="009B6895"/>
    <w:rsid w:val="00A70553"/>
    <w:rsid w:val="00A77B6B"/>
    <w:rsid w:val="00AB1AC7"/>
    <w:rsid w:val="00AB233C"/>
    <w:rsid w:val="00B33DBB"/>
    <w:rsid w:val="00B5156C"/>
    <w:rsid w:val="00B879F0"/>
    <w:rsid w:val="00BB11B7"/>
    <w:rsid w:val="00C26C5F"/>
    <w:rsid w:val="00C27AB2"/>
    <w:rsid w:val="00C31133"/>
    <w:rsid w:val="00CD4699"/>
    <w:rsid w:val="00CD525C"/>
    <w:rsid w:val="00CE5381"/>
    <w:rsid w:val="00D42B0C"/>
    <w:rsid w:val="00D53A2E"/>
    <w:rsid w:val="00D61F11"/>
    <w:rsid w:val="00DC688E"/>
    <w:rsid w:val="00DF5FAD"/>
    <w:rsid w:val="00E01D94"/>
    <w:rsid w:val="00E034FD"/>
    <w:rsid w:val="00E77D6B"/>
    <w:rsid w:val="00EF361D"/>
    <w:rsid w:val="00F22ECC"/>
    <w:rsid w:val="00F31BB5"/>
    <w:rsid w:val="00FB32B1"/>
    <w:rsid w:val="00FC629B"/>
    <w:rsid w:val="00FD67A4"/>
    <w:rsid w:val="00FF6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B23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B32B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7">
    <w:name w:val="heading 7"/>
    <w:basedOn w:val="Normalny"/>
    <w:next w:val="Normalny"/>
    <w:link w:val="Nagwek7Znak"/>
    <w:qFormat/>
    <w:rsid w:val="00FB32B1"/>
    <w:pPr>
      <w:keepNext/>
      <w:widowControl w:val="0"/>
      <w:tabs>
        <w:tab w:val="num" w:pos="0"/>
        <w:tab w:val="left" w:pos="426"/>
      </w:tabs>
      <w:autoSpaceDE w:val="0"/>
      <w:spacing w:line="360" w:lineRule="auto"/>
      <w:outlineLvl w:val="6"/>
    </w:pPr>
    <w:rPr>
      <w:rFonts w:ascii="Arial" w:hAnsi="Arial" w:cs="Arial"/>
      <w:b/>
      <w:sz w:val="20"/>
      <w:szCs w:val="20"/>
      <w:lang w:bidi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E77D6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7D6B"/>
    <w:rPr>
      <w:rFonts w:ascii="Tahoma" w:hAnsi="Tahoma" w:cs="Tahoma"/>
      <w:sz w:val="16"/>
      <w:szCs w:val="16"/>
    </w:rPr>
  </w:style>
  <w:style w:type="paragraph" w:styleId="Akapitzlist">
    <w:name w:val="List Paragraph"/>
    <w:aliases w:val="normalny tekst"/>
    <w:basedOn w:val="Normalny"/>
    <w:link w:val="AkapitzlistZnak"/>
    <w:uiPriority w:val="34"/>
    <w:qFormat/>
    <w:rsid w:val="00616BE2"/>
    <w:pPr>
      <w:ind w:left="720"/>
      <w:contextualSpacing/>
    </w:pPr>
  </w:style>
  <w:style w:type="character" w:customStyle="1" w:styleId="AkapitzlistZnak">
    <w:name w:val="Akapit z listą Znak"/>
    <w:aliases w:val="normalny tekst Znak"/>
    <w:link w:val="Akapitzlist"/>
    <w:uiPriority w:val="34"/>
    <w:locked/>
    <w:rsid w:val="00AB233C"/>
  </w:style>
  <w:style w:type="character" w:customStyle="1" w:styleId="Nagwek7Znak">
    <w:name w:val="Nagłówek 7 Znak"/>
    <w:basedOn w:val="Domylnaczcionkaakapitu"/>
    <w:link w:val="Nagwek7"/>
    <w:rsid w:val="00FB32B1"/>
    <w:rPr>
      <w:rFonts w:ascii="Arial" w:eastAsia="Times New Roman" w:hAnsi="Arial" w:cs="Arial"/>
      <w:b/>
      <w:sz w:val="20"/>
      <w:szCs w:val="20"/>
      <w:lang w:eastAsia="pl-PL" w:bidi="pl-PL"/>
    </w:rPr>
  </w:style>
  <w:style w:type="paragraph" w:styleId="Tekstpodstawowy">
    <w:name w:val="Body Text"/>
    <w:basedOn w:val="Normalny"/>
    <w:link w:val="TekstpodstawowyZnak"/>
    <w:rsid w:val="00FB32B1"/>
    <w:pPr>
      <w:widowControl w:val="0"/>
      <w:spacing w:after="120"/>
    </w:pPr>
    <w:rPr>
      <w:sz w:val="20"/>
      <w:szCs w:val="20"/>
      <w:lang w:bidi="pl-PL"/>
    </w:rPr>
  </w:style>
  <w:style w:type="character" w:customStyle="1" w:styleId="TekstpodstawowyZnak">
    <w:name w:val="Tekst podstawowy Znak"/>
    <w:basedOn w:val="Domylnaczcionkaakapitu"/>
    <w:link w:val="Tekstpodstawowy"/>
    <w:rsid w:val="00FB32B1"/>
    <w:rPr>
      <w:rFonts w:ascii="Times New Roman" w:eastAsia="Times New Roman" w:hAnsi="Times New Roman" w:cs="Times New Roman"/>
      <w:sz w:val="20"/>
      <w:szCs w:val="20"/>
      <w:lang w:eastAsia="pl-PL" w:bidi="pl-PL"/>
    </w:rPr>
  </w:style>
  <w:style w:type="paragraph" w:customStyle="1" w:styleId="Standard">
    <w:name w:val="Standard"/>
    <w:rsid w:val="00FB32B1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 w:bidi="pl-PL"/>
    </w:rPr>
  </w:style>
  <w:style w:type="paragraph" w:styleId="Tekstprzypisudolnego">
    <w:name w:val="footnote text"/>
    <w:basedOn w:val="Standard"/>
    <w:link w:val="TekstprzypisudolnegoZnak"/>
    <w:rsid w:val="00FB32B1"/>
  </w:style>
  <w:style w:type="character" w:customStyle="1" w:styleId="TekstprzypisudolnegoZnak">
    <w:name w:val="Tekst przypisu dolnego Znak"/>
    <w:basedOn w:val="Domylnaczcionkaakapitu"/>
    <w:link w:val="Tekstprzypisudolnego"/>
    <w:rsid w:val="00FB32B1"/>
    <w:rPr>
      <w:rFonts w:ascii="Times New Roman" w:eastAsia="Times New Roman" w:hAnsi="Times New Roman" w:cs="Times New Roman"/>
      <w:sz w:val="24"/>
      <w:szCs w:val="24"/>
      <w:lang w:eastAsia="pl-PL" w:bidi="pl-PL"/>
    </w:rPr>
  </w:style>
  <w:style w:type="paragraph" w:customStyle="1" w:styleId="Tekstkomentarza1">
    <w:name w:val="Tekst komentarza1"/>
    <w:basedOn w:val="Normalny"/>
    <w:rsid w:val="00FB32B1"/>
    <w:pPr>
      <w:widowControl w:val="0"/>
    </w:pPr>
    <w:rPr>
      <w:sz w:val="20"/>
      <w:szCs w:val="20"/>
      <w:lang w:bidi="pl-PL"/>
    </w:rPr>
  </w:style>
  <w:style w:type="character" w:styleId="Pogrubienie">
    <w:name w:val="Strong"/>
    <w:qFormat/>
    <w:rsid w:val="00FB32B1"/>
    <w:rPr>
      <w:b/>
      <w:bCs/>
    </w:rPr>
  </w:style>
  <w:style w:type="paragraph" w:customStyle="1" w:styleId="NumPar1">
    <w:name w:val="NumPar 1"/>
    <w:basedOn w:val="Normalny"/>
    <w:next w:val="Normalny"/>
    <w:rsid w:val="00FB32B1"/>
    <w:pPr>
      <w:numPr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Normalny"/>
    <w:rsid w:val="00FB32B1"/>
    <w:pPr>
      <w:numPr>
        <w:ilvl w:val="1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Normalny"/>
    <w:rsid w:val="00FB32B1"/>
    <w:pPr>
      <w:numPr>
        <w:ilvl w:val="2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Normalny"/>
    <w:rsid w:val="00FB32B1"/>
    <w:pPr>
      <w:numPr>
        <w:ilvl w:val="3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character" w:customStyle="1" w:styleId="DeltaViewInsertion">
    <w:name w:val="DeltaView Insertion"/>
    <w:rsid w:val="00FB32B1"/>
    <w:rPr>
      <w:b/>
      <w:i/>
      <w:spacing w:val="0"/>
    </w:rPr>
  </w:style>
  <w:style w:type="paragraph" w:customStyle="1" w:styleId="Text1">
    <w:name w:val="Text 1"/>
    <w:basedOn w:val="Normalny"/>
    <w:rsid w:val="00FB32B1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FB32B1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character" w:customStyle="1" w:styleId="Teksttreci2BezpogrubieniaKursywa">
    <w:name w:val="Tekst treści (2) + Bez pogrubienia;Kursywa"/>
    <w:rsid w:val="00FB32B1"/>
    <w:rPr>
      <w:rFonts w:ascii="Calibri" w:eastAsia="Calibri" w:hAnsi="Calibri" w:cs="Calibri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pl-PL" w:eastAsia="pl-PL" w:bidi="pl-PL"/>
    </w:rPr>
  </w:style>
  <w:style w:type="paragraph" w:customStyle="1" w:styleId="ChapterTitle">
    <w:name w:val="ChapterTitle"/>
    <w:basedOn w:val="Normalny"/>
    <w:next w:val="Normalny"/>
    <w:rsid w:val="00FB32B1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Tekstpodstawowy31">
    <w:name w:val="Tekst podstawowy 31"/>
    <w:basedOn w:val="Normalny"/>
    <w:rsid w:val="00FB32B1"/>
    <w:pPr>
      <w:widowControl w:val="0"/>
      <w:spacing w:after="120"/>
    </w:pPr>
    <w:rPr>
      <w:sz w:val="16"/>
      <w:szCs w:val="16"/>
      <w:lang w:eastAsia="zh-CN" w:bidi="pl-PL"/>
    </w:rPr>
  </w:style>
  <w:style w:type="paragraph" w:customStyle="1" w:styleId="Tekstpodstawowy21">
    <w:name w:val="Tekst podstawowy 21"/>
    <w:basedOn w:val="Normalny"/>
    <w:rsid w:val="00FB32B1"/>
    <w:pPr>
      <w:suppressAutoHyphens/>
      <w:spacing w:line="360" w:lineRule="auto"/>
      <w:jc w:val="both"/>
    </w:pPr>
    <w:rPr>
      <w:rFonts w:ascii="Tahoma" w:hAnsi="Tahoma"/>
      <w:sz w:val="18"/>
      <w:lang w:eastAsia="ar-SA"/>
    </w:rPr>
  </w:style>
  <w:style w:type="character" w:customStyle="1" w:styleId="Nagwek1Znak">
    <w:name w:val="Nagłówek 1 Znak"/>
    <w:basedOn w:val="Domylnaczcionkaakapitu"/>
    <w:link w:val="Nagwek1"/>
    <w:uiPriority w:val="9"/>
    <w:rsid w:val="00FB32B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FB32B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B32B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FB32B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B32B1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B23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B32B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7">
    <w:name w:val="heading 7"/>
    <w:basedOn w:val="Normalny"/>
    <w:next w:val="Normalny"/>
    <w:link w:val="Nagwek7Znak"/>
    <w:qFormat/>
    <w:rsid w:val="00FB32B1"/>
    <w:pPr>
      <w:keepNext/>
      <w:widowControl w:val="0"/>
      <w:tabs>
        <w:tab w:val="num" w:pos="0"/>
        <w:tab w:val="left" w:pos="426"/>
      </w:tabs>
      <w:autoSpaceDE w:val="0"/>
      <w:spacing w:line="360" w:lineRule="auto"/>
      <w:outlineLvl w:val="6"/>
    </w:pPr>
    <w:rPr>
      <w:rFonts w:ascii="Arial" w:hAnsi="Arial" w:cs="Arial"/>
      <w:b/>
      <w:sz w:val="20"/>
      <w:szCs w:val="20"/>
      <w:lang w:bidi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E77D6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7D6B"/>
    <w:rPr>
      <w:rFonts w:ascii="Tahoma" w:hAnsi="Tahoma" w:cs="Tahoma"/>
      <w:sz w:val="16"/>
      <w:szCs w:val="16"/>
    </w:rPr>
  </w:style>
  <w:style w:type="paragraph" w:styleId="Akapitzlist">
    <w:name w:val="List Paragraph"/>
    <w:aliases w:val="normalny tekst"/>
    <w:basedOn w:val="Normalny"/>
    <w:link w:val="AkapitzlistZnak"/>
    <w:uiPriority w:val="34"/>
    <w:qFormat/>
    <w:rsid w:val="00616BE2"/>
    <w:pPr>
      <w:ind w:left="720"/>
      <w:contextualSpacing/>
    </w:pPr>
  </w:style>
  <w:style w:type="character" w:customStyle="1" w:styleId="AkapitzlistZnak">
    <w:name w:val="Akapit z listą Znak"/>
    <w:aliases w:val="normalny tekst Znak"/>
    <w:link w:val="Akapitzlist"/>
    <w:uiPriority w:val="34"/>
    <w:locked/>
    <w:rsid w:val="00AB233C"/>
  </w:style>
  <w:style w:type="character" w:customStyle="1" w:styleId="Nagwek7Znak">
    <w:name w:val="Nagłówek 7 Znak"/>
    <w:basedOn w:val="Domylnaczcionkaakapitu"/>
    <w:link w:val="Nagwek7"/>
    <w:rsid w:val="00FB32B1"/>
    <w:rPr>
      <w:rFonts w:ascii="Arial" w:eastAsia="Times New Roman" w:hAnsi="Arial" w:cs="Arial"/>
      <w:b/>
      <w:sz w:val="20"/>
      <w:szCs w:val="20"/>
      <w:lang w:eastAsia="pl-PL" w:bidi="pl-PL"/>
    </w:rPr>
  </w:style>
  <w:style w:type="paragraph" w:styleId="Tekstpodstawowy">
    <w:name w:val="Body Text"/>
    <w:basedOn w:val="Normalny"/>
    <w:link w:val="TekstpodstawowyZnak"/>
    <w:rsid w:val="00FB32B1"/>
    <w:pPr>
      <w:widowControl w:val="0"/>
      <w:spacing w:after="120"/>
    </w:pPr>
    <w:rPr>
      <w:sz w:val="20"/>
      <w:szCs w:val="20"/>
      <w:lang w:bidi="pl-PL"/>
    </w:rPr>
  </w:style>
  <w:style w:type="character" w:customStyle="1" w:styleId="TekstpodstawowyZnak">
    <w:name w:val="Tekst podstawowy Znak"/>
    <w:basedOn w:val="Domylnaczcionkaakapitu"/>
    <w:link w:val="Tekstpodstawowy"/>
    <w:rsid w:val="00FB32B1"/>
    <w:rPr>
      <w:rFonts w:ascii="Times New Roman" w:eastAsia="Times New Roman" w:hAnsi="Times New Roman" w:cs="Times New Roman"/>
      <w:sz w:val="20"/>
      <w:szCs w:val="20"/>
      <w:lang w:eastAsia="pl-PL" w:bidi="pl-PL"/>
    </w:rPr>
  </w:style>
  <w:style w:type="paragraph" w:customStyle="1" w:styleId="Standard">
    <w:name w:val="Standard"/>
    <w:rsid w:val="00FB32B1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 w:bidi="pl-PL"/>
    </w:rPr>
  </w:style>
  <w:style w:type="paragraph" w:styleId="Tekstprzypisudolnego">
    <w:name w:val="footnote text"/>
    <w:basedOn w:val="Standard"/>
    <w:link w:val="TekstprzypisudolnegoZnak"/>
    <w:rsid w:val="00FB32B1"/>
  </w:style>
  <w:style w:type="character" w:customStyle="1" w:styleId="TekstprzypisudolnegoZnak">
    <w:name w:val="Tekst przypisu dolnego Znak"/>
    <w:basedOn w:val="Domylnaczcionkaakapitu"/>
    <w:link w:val="Tekstprzypisudolnego"/>
    <w:rsid w:val="00FB32B1"/>
    <w:rPr>
      <w:rFonts w:ascii="Times New Roman" w:eastAsia="Times New Roman" w:hAnsi="Times New Roman" w:cs="Times New Roman"/>
      <w:sz w:val="24"/>
      <w:szCs w:val="24"/>
      <w:lang w:eastAsia="pl-PL" w:bidi="pl-PL"/>
    </w:rPr>
  </w:style>
  <w:style w:type="paragraph" w:customStyle="1" w:styleId="Tekstkomentarza1">
    <w:name w:val="Tekst komentarza1"/>
    <w:basedOn w:val="Normalny"/>
    <w:rsid w:val="00FB32B1"/>
    <w:pPr>
      <w:widowControl w:val="0"/>
    </w:pPr>
    <w:rPr>
      <w:sz w:val="20"/>
      <w:szCs w:val="20"/>
      <w:lang w:bidi="pl-PL"/>
    </w:rPr>
  </w:style>
  <w:style w:type="character" w:styleId="Pogrubienie">
    <w:name w:val="Strong"/>
    <w:qFormat/>
    <w:rsid w:val="00FB32B1"/>
    <w:rPr>
      <w:b/>
      <w:bCs/>
    </w:rPr>
  </w:style>
  <w:style w:type="paragraph" w:customStyle="1" w:styleId="NumPar1">
    <w:name w:val="NumPar 1"/>
    <w:basedOn w:val="Normalny"/>
    <w:next w:val="Normalny"/>
    <w:rsid w:val="00FB32B1"/>
    <w:pPr>
      <w:numPr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Normalny"/>
    <w:rsid w:val="00FB32B1"/>
    <w:pPr>
      <w:numPr>
        <w:ilvl w:val="1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Normalny"/>
    <w:rsid w:val="00FB32B1"/>
    <w:pPr>
      <w:numPr>
        <w:ilvl w:val="2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Normalny"/>
    <w:rsid w:val="00FB32B1"/>
    <w:pPr>
      <w:numPr>
        <w:ilvl w:val="3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character" w:customStyle="1" w:styleId="DeltaViewInsertion">
    <w:name w:val="DeltaView Insertion"/>
    <w:rsid w:val="00FB32B1"/>
    <w:rPr>
      <w:b/>
      <w:i/>
      <w:spacing w:val="0"/>
    </w:rPr>
  </w:style>
  <w:style w:type="paragraph" w:customStyle="1" w:styleId="Text1">
    <w:name w:val="Text 1"/>
    <w:basedOn w:val="Normalny"/>
    <w:rsid w:val="00FB32B1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FB32B1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character" w:customStyle="1" w:styleId="Teksttreci2BezpogrubieniaKursywa">
    <w:name w:val="Tekst treści (2) + Bez pogrubienia;Kursywa"/>
    <w:rsid w:val="00FB32B1"/>
    <w:rPr>
      <w:rFonts w:ascii="Calibri" w:eastAsia="Calibri" w:hAnsi="Calibri" w:cs="Calibri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pl-PL" w:eastAsia="pl-PL" w:bidi="pl-PL"/>
    </w:rPr>
  </w:style>
  <w:style w:type="paragraph" w:customStyle="1" w:styleId="ChapterTitle">
    <w:name w:val="ChapterTitle"/>
    <w:basedOn w:val="Normalny"/>
    <w:next w:val="Normalny"/>
    <w:rsid w:val="00FB32B1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Tekstpodstawowy31">
    <w:name w:val="Tekst podstawowy 31"/>
    <w:basedOn w:val="Normalny"/>
    <w:rsid w:val="00FB32B1"/>
    <w:pPr>
      <w:widowControl w:val="0"/>
      <w:spacing w:after="120"/>
    </w:pPr>
    <w:rPr>
      <w:sz w:val="16"/>
      <w:szCs w:val="16"/>
      <w:lang w:eastAsia="zh-CN" w:bidi="pl-PL"/>
    </w:rPr>
  </w:style>
  <w:style w:type="paragraph" w:customStyle="1" w:styleId="Tekstpodstawowy21">
    <w:name w:val="Tekst podstawowy 21"/>
    <w:basedOn w:val="Normalny"/>
    <w:rsid w:val="00FB32B1"/>
    <w:pPr>
      <w:suppressAutoHyphens/>
      <w:spacing w:line="360" w:lineRule="auto"/>
      <w:jc w:val="both"/>
    </w:pPr>
    <w:rPr>
      <w:rFonts w:ascii="Tahoma" w:hAnsi="Tahoma"/>
      <w:sz w:val="18"/>
      <w:lang w:eastAsia="ar-SA"/>
    </w:rPr>
  </w:style>
  <w:style w:type="character" w:customStyle="1" w:styleId="Nagwek1Znak">
    <w:name w:val="Nagłówek 1 Znak"/>
    <w:basedOn w:val="Domylnaczcionkaakapitu"/>
    <w:link w:val="Nagwek1"/>
    <w:uiPriority w:val="9"/>
    <w:rsid w:val="00FB32B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FB32B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B32B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FB32B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B32B1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96E138-0D5B-447A-B8DC-153191CE59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449</Words>
  <Characters>2696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Powiat Przasnyski</Company>
  <LinksUpToDate>false</LinksUpToDate>
  <CharactersWithSpaces>3139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Marek Chrzanowski</dc:creator>
  <cp:lastModifiedBy>Agnieszka Ślaska</cp:lastModifiedBy>
  <cp:revision>2</cp:revision>
  <cp:lastPrinted>2018-03-08T11:17:00Z</cp:lastPrinted>
  <dcterms:created xsi:type="dcterms:W3CDTF">2018-07-16T10:58:00Z</dcterms:created>
  <dcterms:modified xsi:type="dcterms:W3CDTF">2018-07-16T10:58:00Z</dcterms:modified>
</cp:coreProperties>
</file>